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445302">
      <w:pPr>
        <w:framePr w:h="16985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32700" cy="107823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0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453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4453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type w:val="continuous"/>
          <w:pgSz w:w="14904" w:h="19865"/>
          <w:pgMar w:top="1440" w:right="1440" w:bottom="360" w:left="1440" w:header="720" w:footer="720" w:gutter="0"/>
          <w:cols w:space="720"/>
          <w:noEndnote/>
        </w:sectPr>
      </w:pPr>
    </w:p>
    <w:p w:rsidR="00000000" w:rsidRDefault="00445302">
      <w:pPr>
        <w:framePr w:h="16776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93000" cy="10655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0" cy="106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453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4453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4681" w:h="19656"/>
          <w:pgMar w:top="1440" w:right="1440" w:bottom="360" w:left="1440" w:header="720" w:footer="720" w:gutter="0"/>
          <w:cols w:space="720"/>
          <w:noEndnote/>
        </w:sectPr>
      </w:pPr>
    </w:p>
    <w:p w:rsidR="00000000" w:rsidRDefault="00445302">
      <w:pPr>
        <w:framePr w:h="16776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50150" cy="10655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302" w:rsidRDefault="004453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603332450510203670830559428146817986133868575778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Соколова Наталья Анатольевна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10.03.2021 по 10.03.2022</w:t>
            </w:r>
          </w:p>
        </w:tc>
      </w:tr>
    </w:tbl>
    <w:sectPr xmlns:w="http://schemas.openxmlformats.org/wordprocessingml/2006/main" w:rsidR="00445302">
      <w:pgSz w:w="14767" w:h="19656"/>
      <w:pgMar w:top="1440" w:right="1440" w:bottom="360" w:left="1440" w:header="720" w:footer="720" w:gutter="0"/>
      <w:cols w:space="720"/>
      <w:noEndnote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336">
    <w:multiLevelType w:val="hybridMultilevel"/>
    <w:lvl w:ilvl="0" w:tplc="42982300">
      <w:start w:val="1"/>
      <w:numFmt w:val="decimal"/>
      <w:lvlText w:val="%1."/>
      <w:lvlJc w:val="left"/>
      <w:pPr>
        <w:ind w:left="720" w:hanging="360"/>
      </w:pPr>
    </w:lvl>
    <w:lvl w:ilvl="1" w:tplc="42982300" w:tentative="1">
      <w:start w:val="1"/>
      <w:numFmt w:val="lowerLetter"/>
      <w:lvlText w:val="%2."/>
      <w:lvlJc w:val="left"/>
      <w:pPr>
        <w:ind w:left="1440" w:hanging="360"/>
      </w:pPr>
    </w:lvl>
    <w:lvl w:ilvl="2" w:tplc="42982300" w:tentative="1">
      <w:start w:val="1"/>
      <w:numFmt w:val="lowerRoman"/>
      <w:lvlText w:val="%3."/>
      <w:lvlJc w:val="right"/>
      <w:pPr>
        <w:ind w:left="2160" w:hanging="180"/>
      </w:pPr>
    </w:lvl>
    <w:lvl w:ilvl="3" w:tplc="42982300" w:tentative="1">
      <w:start w:val="1"/>
      <w:numFmt w:val="decimal"/>
      <w:lvlText w:val="%4."/>
      <w:lvlJc w:val="left"/>
      <w:pPr>
        <w:ind w:left="2880" w:hanging="360"/>
      </w:pPr>
    </w:lvl>
    <w:lvl w:ilvl="4" w:tplc="42982300" w:tentative="1">
      <w:start w:val="1"/>
      <w:numFmt w:val="lowerLetter"/>
      <w:lvlText w:val="%5."/>
      <w:lvlJc w:val="left"/>
      <w:pPr>
        <w:ind w:left="3600" w:hanging="360"/>
      </w:pPr>
    </w:lvl>
    <w:lvl w:ilvl="5" w:tplc="42982300" w:tentative="1">
      <w:start w:val="1"/>
      <w:numFmt w:val="lowerRoman"/>
      <w:lvlText w:val="%6."/>
      <w:lvlJc w:val="right"/>
      <w:pPr>
        <w:ind w:left="4320" w:hanging="180"/>
      </w:pPr>
    </w:lvl>
    <w:lvl w:ilvl="6" w:tplc="42982300" w:tentative="1">
      <w:start w:val="1"/>
      <w:numFmt w:val="decimal"/>
      <w:lvlText w:val="%7."/>
      <w:lvlJc w:val="left"/>
      <w:pPr>
        <w:ind w:left="5040" w:hanging="360"/>
      </w:pPr>
    </w:lvl>
    <w:lvl w:ilvl="7" w:tplc="42982300" w:tentative="1">
      <w:start w:val="1"/>
      <w:numFmt w:val="lowerLetter"/>
      <w:lvlText w:val="%8."/>
      <w:lvlJc w:val="left"/>
      <w:pPr>
        <w:ind w:left="5760" w:hanging="360"/>
      </w:pPr>
    </w:lvl>
    <w:lvl w:ilvl="8" w:tplc="42982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35">
    <w:multiLevelType w:val="hybridMultilevel"/>
    <w:lvl w:ilvl="0" w:tplc="128147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12335">
    <w:abstractNumId w:val="12335"/>
  </w:num>
  <w:num w:numId="12336">
    <w:abstractNumId w:val="12336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302"/>
    <w:rsid w:val="00445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20"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Relationship Id="rId993712861" Type="http://schemas.openxmlformats.org/officeDocument/2006/relationships/numbering" Target="numbering.xml"/><Relationship Id="rId508686044" Type="http://schemas.openxmlformats.org/officeDocument/2006/relationships/footnotes" Target="footnotes.xml"/><Relationship Id="rId611967171" Type="http://schemas.openxmlformats.org/officeDocument/2006/relationships/endnotes" Target="endnotes.xml"/><Relationship Id="rId857420181" Type="http://schemas.openxmlformats.org/officeDocument/2006/relationships/comments" Target="comments.xml"/><Relationship Id="rId646396619" Type="http://schemas.microsoft.com/office/2011/relationships/commentsExtended" Target="commentsExtended.xml"/><Relationship Id="rId860079800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OG5ZvV6awM2wUsMCJi96x+XWPEs=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</SignatureValue>
  <KeyInfo>
    <X509Data>
      <X509Certificate>MIIFgjCCA2oCFGmuXN4bNSDagNvjEsKHZo/19nwiMA0GCSqGSIb3DQEBCwUAMIGQ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9"/>
            <mdssi:RelationshipReference SourceId="rId993712861"/>
            <mdssi:RelationshipReference SourceId="rId508686044"/>
            <mdssi:RelationshipReference SourceId="rId611967171"/>
            <mdssi:RelationshipReference SourceId="rId857420181"/>
            <mdssi:RelationshipReference SourceId="rId646396619"/>
            <mdssi:RelationshipReference SourceId="rId860079800"/>
          </Transform>
          <Transform Algorithm="http://www.w3.org/TR/2001/REC-xml-c14n-20010315"/>
        </Transforms>
        <DigestMethod Algorithm="http://www.w3.org/2000/09/xmldsig#sha1"/>
        <DigestValue>JrRNLMDXZFMrOFDiWLApCEWwaHI=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A60Dim6xUUboqByUi2KnxcEGS0U=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xE/U0Jyuebyd0GDzzNF/2EJyHi8=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png?ContentType=image/png">
        <DigestMethod Algorithm="http://www.w3.org/2000/09/xmldsig#sha1"/>
        <DigestValue>yEwo5kOh8S9Bdjb9I5oOo2aRSes=</DigestValue>
      </Reference>
      <Reference URI="/word/media/image2.png?ContentType=image/png">
        <DigestMethod Algorithm="http://www.w3.org/2000/09/xmldsig#sha1"/>
        <DigestValue>2lG25JTV6U5rleY42tW/NqaZLXg=</DigestValue>
      </Reference>
      <Reference URI="/word/media/image3.png?ContentType=image/png">
        <DigestMethod Algorithm="http://www.w3.org/2000/09/xmldsig#sha1"/>
        <DigestValue>vZKrmdMk6iZp9al2JZN+y9f2ys8=</DigestValue>
      </Reference>
      <Reference URI="/word/numbering.xml?ContentType=application/vnd.openxmlformats-officedocument.wordprocessingml.numbering+xml">
        <DigestMethod Algorithm="http://www.w3.org/2000/09/xmldsig#sha1"/>
        <DigestValue>x7DZd0/KZolEbE3aoWCOypuhnM8=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Q3eeyVvZcUKkWkVpCIp4mNYGqHo=</DigestValue>
      </Reference>
      <Reference URI="/word/styles.xml?ContentType=application/vnd.openxmlformats-officedocument.wordprocessingml.styles+xml">
        <DigestMethod Algorithm="http://www.w3.org/2000/09/xmldsig#sha1"/>
        <DigestValue>094hbN0tT38KE+LlWdlfsBcV6fE=</DigestValue>
      </Reference>
      <Reference URI="/word/stylesWithEffects.xml?ContentType=application/vnd.ms-word.stylesWithEffects+xml">
        <DigestMethod Algorithm="http://www.w3.org/2000/09/xmldsig#sha1"/>
        <DigestValue>nMcPx5SpUb4XpY+5S40+qN6iQxs=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gFA4OO52aT7IXf/1PVdIj2eSULA=</DigestValue>
      </Reference>
    </Manifest>
    <SignatureProperties>
      <SignatureProperty Id="idSignatureTime" Target="#idPackageSignature">
        <mdssi:SignatureTime>
          <mdssi:Format>YYYY-MM-DDThh:mm:ssTZD</mdssi:Format>
          <mdssi:Value>2021-03-19T15:20:55Z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Serges</dc:creator>
  <cp:lastModifiedBy>Serges</cp:lastModifiedBy>
  <cp:revision>1</cp:revision>
  <dcterms:created xsi:type="dcterms:W3CDTF">2020-08-19T17:53:00Z</dcterms:created>
  <dcterms:modified xsi:type="dcterms:W3CDTF">2020-08-19T17:54:00Z</dcterms:modified>
</cp:coreProperties>
</file>